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4E5EE" w14:textId="24442EE4" w:rsidR="004872E3" w:rsidRDefault="009473CE" w:rsidP="004872E3">
      <w:pPr>
        <w:jc w:val="center"/>
        <w:rPr>
          <w:b/>
          <w:u w:val="single"/>
        </w:rPr>
      </w:pPr>
      <w:r>
        <w:rPr>
          <w:b/>
          <w:u w:val="single"/>
        </w:rPr>
        <w:t xml:space="preserve">HOWARD P. ARNOLD </w:t>
      </w:r>
      <w:r w:rsidR="004872E3">
        <w:rPr>
          <w:b/>
          <w:u w:val="single"/>
        </w:rPr>
        <w:t>APPLICATION FOR GRANT OF FUNDS</w:t>
      </w:r>
    </w:p>
    <w:p w14:paraId="3D75AA36" w14:textId="77777777" w:rsidR="004872E3" w:rsidRDefault="004872E3" w:rsidP="004872E3">
      <w:pPr>
        <w:jc w:val="center"/>
        <w:rPr>
          <w:b/>
          <w:sz w:val="22"/>
          <w:u w:val="single"/>
        </w:rPr>
      </w:pPr>
    </w:p>
    <w:p w14:paraId="660FAFC8" w14:textId="77777777" w:rsidR="00912298" w:rsidRPr="004872E3" w:rsidRDefault="00912298" w:rsidP="004872E3">
      <w:pPr>
        <w:jc w:val="center"/>
        <w:rPr>
          <w:b/>
          <w:sz w:val="22"/>
          <w:u w:val="single"/>
        </w:rPr>
      </w:pPr>
    </w:p>
    <w:p w14:paraId="02D78784" w14:textId="77777777" w:rsidR="0049789B" w:rsidRDefault="004872E3" w:rsidP="00642386">
      <w:pPr>
        <w:rPr>
          <w:b/>
          <w:sz w:val="22"/>
        </w:rPr>
      </w:pPr>
      <w:r w:rsidRPr="004872E3">
        <w:rPr>
          <w:b/>
          <w:sz w:val="22"/>
        </w:rPr>
        <w:t>Name and address of organization:</w:t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  <w:t>Date:</w:t>
      </w:r>
    </w:p>
    <w:p w14:paraId="21769019" w14:textId="77777777" w:rsidR="004872E3" w:rsidRDefault="004872E3" w:rsidP="00642386">
      <w:pPr>
        <w:rPr>
          <w:b/>
          <w:sz w:val="22"/>
        </w:rPr>
      </w:pPr>
    </w:p>
    <w:p w14:paraId="5C82CAF3" w14:textId="77777777" w:rsidR="004872E3" w:rsidRDefault="004872E3" w:rsidP="00642386">
      <w:pPr>
        <w:rPr>
          <w:b/>
          <w:sz w:val="22"/>
        </w:rPr>
      </w:pPr>
    </w:p>
    <w:p w14:paraId="20B0C224" w14:textId="77777777" w:rsidR="00E27A70" w:rsidRDefault="00E27A70" w:rsidP="00642386">
      <w:pPr>
        <w:rPr>
          <w:b/>
          <w:sz w:val="22"/>
        </w:rPr>
      </w:pPr>
    </w:p>
    <w:p w14:paraId="3814AE34" w14:textId="77777777" w:rsidR="00E27A70" w:rsidRDefault="00E27A70" w:rsidP="00642386">
      <w:pPr>
        <w:rPr>
          <w:b/>
          <w:sz w:val="22"/>
        </w:rPr>
      </w:pPr>
    </w:p>
    <w:p w14:paraId="0C6BD38A" w14:textId="77777777" w:rsidR="00E27A70" w:rsidRDefault="00E27A70" w:rsidP="00642386">
      <w:pPr>
        <w:rPr>
          <w:b/>
          <w:sz w:val="22"/>
        </w:rPr>
      </w:pPr>
    </w:p>
    <w:p w14:paraId="1F9F1606" w14:textId="77777777" w:rsidR="004872E3" w:rsidRDefault="004872E3" w:rsidP="00642386">
      <w:pPr>
        <w:rPr>
          <w:b/>
          <w:sz w:val="22"/>
        </w:rPr>
      </w:pPr>
    </w:p>
    <w:p w14:paraId="351CA332" w14:textId="77777777" w:rsidR="00306C46" w:rsidRDefault="004872E3" w:rsidP="00642386">
      <w:pPr>
        <w:rPr>
          <w:b/>
          <w:sz w:val="22"/>
        </w:rPr>
      </w:pPr>
      <w:r>
        <w:rPr>
          <w:b/>
          <w:sz w:val="22"/>
        </w:rPr>
        <w:t>Phone:</w:t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  <w:t>Email:</w:t>
      </w:r>
    </w:p>
    <w:p w14:paraId="26AD85CA" w14:textId="77777777" w:rsidR="00306C46" w:rsidRDefault="00306C46" w:rsidP="00642386">
      <w:pPr>
        <w:rPr>
          <w:b/>
          <w:sz w:val="22"/>
        </w:rPr>
      </w:pPr>
    </w:p>
    <w:p w14:paraId="69F25AF1" w14:textId="77777777" w:rsidR="00306C46" w:rsidRDefault="00306C46" w:rsidP="00642386">
      <w:pPr>
        <w:rPr>
          <w:b/>
          <w:sz w:val="22"/>
        </w:rPr>
      </w:pPr>
      <w:r w:rsidRPr="0029125D">
        <w:rPr>
          <w:b/>
          <w:sz w:val="22"/>
        </w:rPr>
        <w:t>Tax Identification Number:</w:t>
      </w:r>
    </w:p>
    <w:p w14:paraId="1197B11C" w14:textId="77777777" w:rsidR="004872E3" w:rsidRPr="004872E3" w:rsidRDefault="004872E3" w:rsidP="00642386">
      <w:pPr>
        <w:rPr>
          <w:b/>
          <w:sz w:val="22"/>
        </w:rPr>
      </w:pPr>
    </w:p>
    <w:p w14:paraId="037245AF" w14:textId="77777777" w:rsidR="004872E3" w:rsidRPr="00E2065D" w:rsidRDefault="00AD37AF" w:rsidP="00642386">
      <w:pPr>
        <w:rPr>
          <w:sz w:val="22"/>
          <w:u w:val="thick"/>
        </w:rPr>
      </w:pPr>
      <w:r w:rsidRPr="00E2065D">
        <w:rPr>
          <w:sz w:val="22"/>
          <w:u w:val="thick"/>
        </w:rPr>
        <w:t>_____________________________________________________________________________________</w:t>
      </w:r>
    </w:p>
    <w:p w14:paraId="51E7FB21" w14:textId="77777777" w:rsidR="00AD37AF" w:rsidRDefault="00AD37AF" w:rsidP="00642386">
      <w:pPr>
        <w:rPr>
          <w:b/>
          <w:sz w:val="22"/>
          <w:u w:val="thick"/>
        </w:rPr>
      </w:pPr>
    </w:p>
    <w:p w14:paraId="4B99EF70" w14:textId="77777777" w:rsidR="00AD37AF" w:rsidRDefault="00AD37AF" w:rsidP="00642386">
      <w:pPr>
        <w:rPr>
          <w:b/>
          <w:sz w:val="22"/>
        </w:rPr>
      </w:pPr>
      <w:r>
        <w:rPr>
          <w:b/>
          <w:sz w:val="22"/>
        </w:rPr>
        <w:t>Name, title</w:t>
      </w:r>
      <w:r w:rsidR="00F32662">
        <w:rPr>
          <w:b/>
          <w:sz w:val="22"/>
        </w:rPr>
        <w:t>, and address of person making application:</w:t>
      </w:r>
    </w:p>
    <w:p w14:paraId="6B837C58" w14:textId="77777777" w:rsidR="00F32662" w:rsidRDefault="00F32662" w:rsidP="00642386">
      <w:pPr>
        <w:rPr>
          <w:b/>
          <w:sz w:val="22"/>
        </w:rPr>
      </w:pPr>
    </w:p>
    <w:p w14:paraId="2E4621F3" w14:textId="77777777" w:rsidR="00F32662" w:rsidRDefault="00F32662" w:rsidP="00642386">
      <w:pPr>
        <w:rPr>
          <w:b/>
          <w:sz w:val="22"/>
        </w:rPr>
      </w:pPr>
    </w:p>
    <w:p w14:paraId="539122FF" w14:textId="77777777" w:rsidR="00F32662" w:rsidRDefault="00F32662" w:rsidP="00642386">
      <w:pPr>
        <w:rPr>
          <w:b/>
          <w:sz w:val="22"/>
        </w:rPr>
      </w:pPr>
    </w:p>
    <w:p w14:paraId="01F86190" w14:textId="77777777" w:rsidR="00912298" w:rsidRDefault="00912298" w:rsidP="00642386">
      <w:pPr>
        <w:rPr>
          <w:b/>
          <w:sz w:val="22"/>
        </w:rPr>
      </w:pPr>
    </w:p>
    <w:p w14:paraId="30C38B62" w14:textId="77777777" w:rsidR="00F32662" w:rsidRDefault="00F32662" w:rsidP="00642386">
      <w:pPr>
        <w:rPr>
          <w:b/>
          <w:sz w:val="22"/>
        </w:rPr>
      </w:pPr>
    </w:p>
    <w:p w14:paraId="58C6FFAD" w14:textId="77777777" w:rsidR="00F32662" w:rsidRDefault="00F32662" w:rsidP="00642386">
      <w:pPr>
        <w:rPr>
          <w:b/>
          <w:sz w:val="22"/>
        </w:rPr>
      </w:pPr>
    </w:p>
    <w:p w14:paraId="654B6EDB" w14:textId="034FB28B" w:rsidR="00F32662" w:rsidRDefault="009C7407" w:rsidP="00642386">
      <w:pPr>
        <w:rPr>
          <w:b/>
          <w:sz w:val="22"/>
        </w:rPr>
      </w:pPr>
      <w:r>
        <w:rPr>
          <w:b/>
          <w:sz w:val="22"/>
        </w:rPr>
        <w:t xml:space="preserve">CEO </w:t>
      </w:r>
      <w:r w:rsidR="00F32662">
        <w:rPr>
          <w:b/>
          <w:sz w:val="22"/>
        </w:rPr>
        <w:t>Signature</w:t>
      </w:r>
      <w:r>
        <w:rPr>
          <w:b/>
          <w:sz w:val="22"/>
        </w:rPr>
        <w:t xml:space="preserve"> &amp; Name</w:t>
      </w:r>
      <w:r w:rsidR="00F32662">
        <w:rPr>
          <w:b/>
          <w:sz w:val="22"/>
        </w:rPr>
        <w:t>:</w:t>
      </w:r>
    </w:p>
    <w:p w14:paraId="19E8ADB0" w14:textId="77777777" w:rsidR="00F32662" w:rsidRDefault="00F32662" w:rsidP="00642386">
      <w:pPr>
        <w:rPr>
          <w:b/>
          <w:sz w:val="22"/>
        </w:rPr>
      </w:pPr>
    </w:p>
    <w:p w14:paraId="0E5C0285" w14:textId="77777777" w:rsidR="00F32662" w:rsidRDefault="00F32662" w:rsidP="00642386">
      <w:pPr>
        <w:rPr>
          <w:b/>
          <w:sz w:val="22"/>
        </w:rPr>
      </w:pPr>
      <w:r>
        <w:rPr>
          <w:b/>
          <w:sz w:val="22"/>
        </w:rPr>
        <w:t>Phone:</w:t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  <w:t>Email:</w:t>
      </w:r>
    </w:p>
    <w:p w14:paraId="7AD96A06" w14:textId="77777777" w:rsidR="00AD37AF" w:rsidRDefault="00F32662" w:rsidP="00642386">
      <w:pPr>
        <w:rPr>
          <w:b/>
          <w:sz w:val="22"/>
        </w:rPr>
      </w:pPr>
      <w:r>
        <w:rPr>
          <w:b/>
          <w:sz w:val="22"/>
          <w:u w:val="thick"/>
        </w:rPr>
        <w:tab/>
      </w:r>
      <w:r>
        <w:rPr>
          <w:b/>
          <w:sz w:val="22"/>
          <w:u w:val="thick"/>
        </w:rPr>
        <w:tab/>
      </w:r>
      <w:r>
        <w:rPr>
          <w:b/>
          <w:sz w:val="22"/>
          <w:u w:val="thick"/>
        </w:rPr>
        <w:tab/>
      </w:r>
      <w:r>
        <w:rPr>
          <w:b/>
          <w:sz w:val="22"/>
          <w:u w:val="thick"/>
        </w:rPr>
        <w:tab/>
      </w:r>
      <w:r>
        <w:rPr>
          <w:b/>
          <w:sz w:val="22"/>
          <w:u w:val="thick"/>
        </w:rPr>
        <w:tab/>
      </w:r>
      <w:r>
        <w:rPr>
          <w:b/>
          <w:sz w:val="22"/>
          <w:u w:val="thick"/>
        </w:rPr>
        <w:tab/>
      </w:r>
      <w:r>
        <w:rPr>
          <w:b/>
          <w:sz w:val="22"/>
          <w:u w:val="thick"/>
        </w:rPr>
        <w:tab/>
      </w:r>
      <w:r>
        <w:rPr>
          <w:b/>
          <w:sz w:val="22"/>
          <w:u w:val="thick"/>
        </w:rPr>
        <w:tab/>
      </w:r>
      <w:r>
        <w:rPr>
          <w:b/>
          <w:sz w:val="22"/>
          <w:u w:val="thick"/>
        </w:rPr>
        <w:tab/>
      </w:r>
      <w:r>
        <w:rPr>
          <w:b/>
          <w:sz w:val="22"/>
          <w:u w:val="thick"/>
        </w:rPr>
        <w:tab/>
      </w:r>
      <w:r>
        <w:rPr>
          <w:b/>
          <w:sz w:val="22"/>
          <w:u w:val="thick"/>
        </w:rPr>
        <w:tab/>
      </w:r>
      <w:r>
        <w:rPr>
          <w:b/>
          <w:sz w:val="22"/>
          <w:u w:val="thick"/>
        </w:rPr>
        <w:tab/>
      </w:r>
      <w:r>
        <w:rPr>
          <w:b/>
          <w:sz w:val="22"/>
          <w:u w:val="thick"/>
        </w:rPr>
        <w:tab/>
      </w:r>
    </w:p>
    <w:p w14:paraId="01C573DA" w14:textId="77777777" w:rsidR="00F32662" w:rsidRDefault="00F32662" w:rsidP="00642386">
      <w:pPr>
        <w:rPr>
          <w:b/>
          <w:sz w:val="22"/>
        </w:rPr>
      </w:pPr>
    </w:p>
    <w:p w14:paraId="0EFA157D" w14:textId="636D3339" w:rsidR="00F32662" w:rsidRDefault="00F32662" w:rsidP="00642386">
      <w:pPr>
        <w:rPr>
          <w:b/>
          <w:sz w:val="22"/>
        </w:rPr>
      </w:pPr>
      <w:r>
        <w:rPr>
          <w:b/>
          <w:sz w:val="22"/>
        </w:rPr>
        <w:t xml:space="preserve">Amount requested from </w:t>
      </w:r>
      <w:r w:rsidR="009473CE">
        <w:rPr>
          <w:b/>
          <w:sz w:val="22"/>
        </w:rPr>
        <w:t>Arnold</w:t>
      </w:r>
      <w:r>
        <w:rPr>
          <w:b/>
          <w:sz w:val="22"/>
        </w:rPr>
        <w:t xml:space="preserve"> Foundation:  $__________________</w:t>
      </w:r>
    </w:p>
    <w:p w14:paraId="5EDAA0B9" w14:textId="77777777" w:rsidR="009473CE" w:rsidRDefault="009473CE" w:rsidP="00642386">
      <w:pPr>
        <w:rPr>
          <w:b/>
          <w:sz w:val="22"/>
        </w:rPr>
      </w:pPr>
    </w:p>
    <w:p w14:paraId="42E3C852" w14:textId="77777777" w:rsidR="009473CE" w:rsidRDefault="00306C46" w:rsidP="00642386">
      <w:pPr>
        <w:rPr>
          <w:b/>
          <w:sz w:val="22"/>
        </w:rPr>
      </w:pPr>
      <w:r w:rsidRPr="0029125D">
        <w:rPr>
          <w:b/>
          <w:sz w:val="22"/>
        </w:rPr>
        <w:t>Have you ever received an adverse notification as to your publicly supported exempt organization status?</w:t>
      </w:r>
      <w:r w:rsidR="00977025">
        <w:rPr>
          <w:b/>
          <w:sz w:val="22"/>
        </w:rPr>
        <w:t xml:space="preserve">    </w:t>
      </w:r>
    </w:p>
    <w:p w14:paraId="16C7A7DA" w14:textId="77777777" w:rsidR="009473CE" w:rsidRDefault="009473CE" w:rsidP="00642386">
      <w:pPr>
        <w:rPr>
          <w:b/>
          <w:sz w:val="22"/>
        </w:rPr>
      </w:pPr>
    </w:p>
    <w:p w14:paraId="08FB5AEA" w14:textId="77777777" w:rsidR="009473CE" w:rsidRDefault="009473CE" w:rsidP="00642386">
      <w:pPr>
        <w:rPr>
          <w:b/>
          <w:sz w:val="22"/>
        </w:rPr>
      </w:pPr>
      <w:r>
        <w:rPr>
          <w:b/>
          <w:sz w:val="22"/>
        </w:rPr>
        <w:t xml:space="preserve">Did you </w:t>
      </w:r>
      <w:proofErr w:type="gramStart"/>
      <w:r>
        <w:rPr>
          <w:b/>
          <w:sz w:val="22"/>
        </w:rPr>
        <w:t>received</w:t>
      </w:r>
      <w:proofErr w:type="gramEnd"/>
      <w:r>
        <w:rPr>
          <w:b/>
          <w:sz w:val="22"/>
        </w:rPr>
        <w:t xml:space="preserve"> funds from the Arnold Foundation last year?</w:t>
      </w:r>
      <w:r w:rsidR="00977025">
        <w:rPr>
          <w:b/>
          <w:sz w:val="22"/>
        </w:rPr>
        <w:t xml:space="preserve"> </w:t>
      </w:r>
    </w:p>
    <w:p w14:paraId="07C92517" w14:textId="77777777" w:rsidR="009473CE" w:rsidRDefault="009473CE" w:rsidP="009473CE">
      <w:pPr>
        <w:pStyle w:val="ListParagraph"/>
        <w:numPr>
          <w:ilvl w:val="0"/>
          <w:numId w:val="2"/>
        </w:numPr>
        <w:rPr>
          <w:b/>
          <w:sz w:val="22"/>
        </w:rPr>
      </w:pPr>
      <w:r w:rsidRPr="009473CE">
        <w:rPr>
          <w:b/>
          <w:sz w:val="22"/>
        </w:rPr>
        <w:t xml:space="preserve">If so, how much? </w:t>
      </w:r>
    </w:p>
    <w:p w14:paraId="1C510165" w14:textId="77777777" w:rsidR="009473CE" w:rsidRDefault="009473CE" w:rsidP="009473CE">
      <w:pPr>
        <w:pStyle w:val="ListParagraph"/>
        <w:numPr>
          <w:ilvl w:val="0"/>
          <w:numId w:val="2"/>
        </w:numPr>
        <w:rPr>
          <w:b/>
          <w:sz w:val="22"/>
        </w:rPr>
      </w:pPr>
      <w:r>
        <w:rPr>
          <w:b/>
          <w:sz w:val="22"/>
        </w:rPr>
        <w:t>How were those funds used?</w:t>
      </w:r>
    </w:p>
    <w:p w14:paraId="039AA747" w14:textId="77777777" w:rsidR="009473CE" w:rsidRDefault="009473CE" w:rsidP="009473CE">
      <w:pPr>
        <w:rPr>
          <w:b/>
          <w:sz w:val="22"/>
        </w:rPr>
      </w:pPr>
    </w:p>
    <w:p w14:paraId="5C4CFB96" w14:textId="463F4082" w:rsidR="00796854" w:rsidRPr="009473CE" w:rsidRDefault="00977025" w:rsidP="009473CE">
      <w:pPr>
        <w:rPr>
          <w:b/>
          <w:sz w:val="22"/>
        </w:rPr>
      </w:pPr>
      <w:r w:rsidRPr="009473CE">
        <w:rPr>
          <w:b/>
          <w:sz w:val="22"/>
        </w:rPr>
        <w:t xml:space="preserve">       </w:t>
      </w:r>
    </w:p>
    <w:p w14:paraId="105C96D1" w14:textId="77777777" w:rsidR="00AD37AF" w:rsidRDefault="00AD37AF" w:rsidP="00642386">
      <w:pPr>
        <w:rPr>
          <w:b/>
          <w:sz w:val="22"/>
          <w:u w:val="thick"/>
        </w:rPr>
      </w:pPr>
    </w:p>
    <w:p w14:paraId="4B1283ED" w14:textId="77777777" w:rsidR="005609EB" w:rsidRDefault="005609EB" w:rsidP="00642386">
      <w:pPr>
        <w:rPr>
          <w:b/>
          <w:sz w:val="22"/>
          <w:u w:val="thick"/>
        </w:rPr>
      </w:pPr>
    </w:p>
    <w:p w14:paraId="0326A8FC" w14:textId="77777777" w:rsidR="00165F6B" w:rsidRDefault="00165F6B" w:rsidP="00642386">
      <w:pPr>
        <w:rPr>
          <w:b/>
          <w:sz w:val="22"/>
        </w:rPr>
      </w:pPr>
    </w:p>
    <w:p w14:paraId="5415EA5F" w14:textId="29C84AC8" w:rsidR="00165F6B" w:rsidRDefault="009473CE" w:rsidP="00642386">
      <w:pPr>
        <w:rPr>
          <w:b/>
          <w:sz w:val="22"/>
        </w:rPr>
      </w:pPr>
      <w:r>
        <w:rPr>
          <w:b/>
          <w:sz w:val="22"/>
        </w:rPr>
        <w:t xml:space="preserve">Please attach a letter of no more than two pages describing your organization and the funds requested. </w:t>
      </w:r>
    </w:p>
    <w:p w14:paraId="03E997E0" w14:textId="33742F36" w:rsidR="009473CE" w:rsidRDefault="009473CE" w:rsidP="00642386">
      <w:pPr>
        <w:rPr>
          <w:b/>
          <w:sz w:val="22"/>
        </w:rPr>
      </w:pPr>
    </w:p>
    <w:p w14:paraId="0B44055C" w14:textId="306943FC" w:rsidR="009473CE" w:rsidRPr="00912298" w:rsidRDefault="009473CE" w:rsidP="00642386">
      <w:pPr>
        <w:rPr>
          <w:b/>
          <w:sz w:val="22"/>
        </w:rPr>
      </w:pPr>
      <w:r>
        <w:rPr>
          <w:b/>
          <w:sz w:val="22"/>
        </w:rPr>
        <w:t>Please attach a list of directors and officers, a financial statement and this year’s budget.</w:t>
      </w:r>
    </w:p>
    <w:p w14:paraId="67CD2AC8" w14:textId="77777777" w:rsidR="004872E3" w:rsidRPr="004872E3" w:rsidRDefault="004872E3" w:rsidP="00642386">
      <w:pPr>
        <w:rPr>
          <w:b/>
          <w:sz w:val="22"/>
        </w:rPr>
      </w:pPr>
    </w:p>
    <w:p w14:paraId="44EF268E" w14:textId="77777777" w:rsidR="004872E3" w:rsidRPr="004872E3" w:rsidRDefault="004872E3" w:rsidP="00642386">
      <w:pPr>
        <w:rPr>
          <w:b/>
          <w:sz w:val="22"/>
        </w:rPr>
      </w:pPr>
    </w:p>
    <w:p w14:paraId="25A6DEA5" w14:textId="77777777" w:rsidR="004872E3" w:rsidRDefault="004872E3" w:rsidP="00642386">
      <w:pPr>
        <w:rPr>
          <w:b/>
          <w:sz w:val="22"/>
        </w:rPr>
      </w:pPr>
    </w:p>
    <w:p w14:paraId="0DB8173E" w14:textId="77777777" w:rsidR="00165F6B" w:rsidRDefault="00165F6B" w:rsidP="00642386">
      <w:pPr>
        <w:rPr>
          <w:b/>
          <w:sz w:val="22"/>
        </w:rPr>
      </w:pPr>
    </w:p>
    <w:p w14:paraId="28099C93" w14:textId="77777777" w:rsidR="00165F6B" w:rsidRDefault="00165F6B" w:rsidP="00642386">
      <w:pPr>
        <w:rPr>
          <w:b/>
          <w:sz w:val="22"/>
        </w:rPr>
      </w:pPr>
    </w:p>
    <w:p w14:paraId="66CE674B" w14:textId="77777777" w:rsidR="00CB4665" w:rsidRPr="00CB4665" w:rsidRDefault="00CB4665" w:rsidP="00642386">
      <w:pPr>
        <w:rPr>
          <w:b/>
          <w:sz w:val="22"/>
        </w:rPr>
      </w:pPr>
    </w:p>
    <w:sectPr w:rsidR="00CB4665" w:rsidRPr="00CB4665" w:rsidSect="003760D1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E4B39A" w14:textId="77777777" w:rsidR="00B376E1" w:rsidRDefault="00B376E1" w:rsidP="004872E3">
      <w:r>
        <w:separator/>
      </w:r>
    </w:p>
  </w:endnote>
  <w:endnote w:type="continuationSeparator" w:id="0">
    <w:p w14:paraId="7B56BB28" w14:textId="77777777" w:rsidR="00B376E1" w:rsidRDefault="00B376E1" w:rsidP="00487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Bold">
    <w:altName w:val="Times New Roman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23654135"/>
      <w:docPartObj>
        <w:docPartGallery w:val="Page Numbers (Bottom of Page)"/>
        <w:docPartUnique/>
      </w:docPartObj>
    </w:sdtPr>
    <w:sdtEndPr>
      <w:rPr>
        <w:b/>
        <w:noProof/>
        <w:sz w:val="22"/>
      </w:rPr>
    </w:sdtEndPr>
    <w:sdtContent>
      <w:p w14:paraId="713AC3A4" w14:textId="77777777" w:rsidR="0029125D" w:rsidRPr="005337EE" w:rsidRDefault="0052300C">
        <w:pPr>
          <w:pStyle w:val="Footer"/>
          <w:jc w:val="center"/>
          <w:rPr>
            <w:b/>
            <w:sz w:val="22"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609EB" w:rsidRPr="005609EB">
          <w:rPr>
            <w:b/>
            <w:noProof/>
            <w:sz w:val="22"/>
          </w:rPr>
          <w:t>2</w:t>
        </w:r>
        <w:r>
          <w:rPr>
            <w:b/>
            <w:noProof/>
            <w:sz w:val="22"/>
          </w:rPr>
          <w:fldChar w:fldCharType="end"/>
        </w:r>
      </w:p>
    </w:sdtContent>
  </w:sdt>
  <w:p w14:paraId="76704E28" w14:textId="77777777" w:rsidR="0029125D" w:rsidRDefault="0029125D" w:rsidP="004872E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18BFE8" w14:textId="77777777" w:rsidR="00B376E1" w:rsidRDefault="00B376E1" w:rsidP="004872E3">
      <w:r>
        <w:separator/>
      </w:r>
    </w:p>
  </w:footnote>
  <w:footnote w:type="continuationSeparator" w:id="0">
    <w:p w14:paraId="7CF2578D" w14:textId="77777777" w:rsidR="00B376E1" w:rsidRDefault="00B376E1" w:rsidP="004872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460A53"/>
    <w:multiLevelType w:val="hybridMultilevel"/>
    <w:tmpl w:val="97B6C7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372E6E"/>
    <w:multiLevelType w:val="multilevel"/>
    <w:tmpl w:val="17CAF18C"/>
    <w:lvl w:ilvl="0">
      <w:start w:val="1"/>
      <w:numFmt w:val="bullet"/>
      <w:pStyle w:val="FBDBulletsSgl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720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720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72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72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72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72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72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720"/>
      </w:pPr>
      <w:rPr>
        <w:rFonts w:ascii="Symbol" w:hAnsi="Symbol" w:hint="default"/>
      </w:rPr>
    </w:lvl>
  </w:abstractNum>
  <w:num w:numId="1" w16cid:durableId="510531065">
    <w:abstractNumId w:val="1"/>
  </w:num>
  <w:num w:numId="2" w16cid:durableId="19249907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4"/>
  <w:proofState w:spelling="clean" w:grammar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lientNumber" w:val="381601"/>
    <w:docVar w:name="DocIDAuthor" w:val="False"/>
    <w:docVar w:name="DocIDClientMatter" w:val="False"/>
    <w:docVar w:name="DocIDDate" w:val="False"/>
    <w:docVar w:name="DocIDDateText" w:val="False"/>
    <w:docVar w:name="DocIDDraft" w:val="False"/>
    <w:docVar w:name="DocIDFileName" w:val="False"/>
    <w:docVar w:name="DocIDFooter" w:val="True"/>
    <w:docVar w:name="DocIDLibrary" w:val="True"/>
    <w:docVar w:name="DocIDLongDate" w:val="False"/>
    <w:docVar w:name="DocIDTime" w:val="False"/>
    <w:docVar w:name="DocIDType" w:val="AllPages"/>
    <w:docVar w:name="DocIDTypist" w:val="False"/>
    <w:docVar w:name="DocIDVersion" w:val="True"/>
    <w:docVar w:name="LegacyDocIDRemoved" w:val="True"/>
    <w:docVar w:name="MatterNumber" w:val="1"/>
    <w:docVar w:name="SavedStatus" w:val="notSaved"/>
  </w:docVars>
  <w:rsids>
    <w:rsidRoot w:val="004872E3"/>
    <w:rsid w:val="0000583A"/>
    <w:rsid w:val="00057B78"/>
    <w:rsid w:val="0006599C"/>
    <w:rsid w:val="000A1BF2"/>
    <w:rsid w:val="000B3F76"/>
    <w:rsid w:val="000C726F"/>
    <w:rsid w:val="000D1847"/>
    <w:rsid w:val="000D71C5"/>
    <w:rsid w:val="000E647D"/>
    <w:rsid w:val="00105969"/>
    <w:rsid w:val="00114ABC"/>
    <w:rsid w:val="001576D1"/>
    <w:rsid w:val="00165F6B"/>
    <w:rsid w:val="001F7623"/>
    <w:rsid w:val="001F76AC"/>
    <w:rsid w:val="00204201"/>
    <w:rsid w:val="0024590C"/>
    <w:rsid w:val="0026449E"/>
    <w:rsid w:val="0029125D"/>
    <w:rsid w:val="00291E46"/>
    <w:rsid w:val="002E204F"/>
    <w:rsid w:val="00306C46"/>
    <w:rsid w:val="00321A4D"/>
    <w:rsid w:val="003352C5"/>
    <w:rsid w:val="003405CB"/>
    <w:rsid w:val="003760D1"/>
    <w:rsid w:val="003822E8"/>
    <w:rsid w:val="003C56C4"/>
    <w:rsid w:val="00414467"/>
    <w:rsid w:val="00473B75"/>
    <w:rsid w:val="004764E0"/>
    <w:rsid w:val="00486D24"/>
    <w:rsid w:val="004872E3"/>
    <w:rsid w:val="0049789B"/>
    <w:rsid w:val="004A4269"/>
    <w:rsid w:val="004E2DB1"/>
    <w:rsid w:val="004F35CE"/>
    <w:rsid w:val="0052300C"/>
    <w:rsid w:val="005337EE"/>
    <w:rsid w:val="005464EA"/>
    <w:rsid w:val="005609EB"/>
    <w:rsid w:val="005757A2"/>
    <w:rsid w:val="005809A1"/>
    <w:rsid w:val="006216E2"/>
    <w:rsid w:val="00642386"/>
    <w:rsid w:val="006536E0"/>
    <w:rsid w:val="006843FD"/>
    <w:rsid w:val="006C412A"/>
    <w:rsid w:val="006C5041"/>
    <w:rsid w:val="006C7A3C"/>
    <w:rsid w:val="006E1543"/>
    <w:rsid w:val="00734514"/>
    <w:rsid w:val="007674C7"/>
    <w:rsid w:val="00787EF8"/>
    <w:rsid w:val="00796854"/>
    <w:rsid w:val="007A6A82"/>
    <w:rsid w:val="007A7C1B"/>
    <w:rsid w:val="007C3436"/>
    <w:rsid w:val="007D5815"/>
    <w:rsid w:val="007F73C7"/>
    <w:rsid w:val="00834C45"/>
    <w:rsid w:val="00865ACF"/>
    <w:rsid w:val="008B0984"/>
    <w:rsid w:val="008C655A"/>
    <w:rsid w:val="00904709"/>
    <w:rsid w:val="00912298"/>
    <w:rsid w:val="00936583"/>
    <w:rsid w:val="009473CE"/>
    <w:rsid w:val="00977025"/>
    <w:rsid w:val="009844FD"/>
    <w:rsid w:val="00995891"/>
    <w:rsid w:val="009A23A3"/>
    <w:rsid w:val="009C7407"/>
    <w:rsid w:val="009E3E18"/>
    <w:rsid w:val="009F20C3"/>
    <w:rsid w:val="009F5441"/>
    <w:rsid w:val="00A04463"/>
    <w:rsid w:val="00A0690D"/>
    <w:rsid w:val="00A33037"/>
    <w:rsid w:val="00A66EE0"/>
    <w:rsid w:val="00AB1463"/>
    <w:rsid w:val="00AD2AA1"/>
    <w:rsid w:val="00AD37AF"/>
    <w:rsid w:val="00AD54F9"/>
    <w:rsid w:val="00B015F6"/>
    <w:rsid w:val="00B0513C"/>
    <w:rsid w:val="00B33F04"/>
    <w:rsid w:val="00B376E1"/>
    <w:rsid w:val="00BC40C0"/>
    <w:rsid w:val="00BE75D4"/>
    <w:rsid w:val="00BF6CA9"/>
    <w:rsid w:val="00C478BF"/>
    <w:rsid w:val="00C67BF1"/>
    <w:rsid w:val="00C8799F"/>
    <w:rsid w:val="00C96027"/>
    <w:rsid w:val="00CB2705"/>
    <w:rsid w:val="00CB4665"/>
    <w:rsid w:val="00D16DF9"/>
    <w:rsid w:val="00D53B6F"/>
    <w:rsid w:val="00D6488D"/>
    <w:rsid w:val="00D97F20"/>
    <w:rsid w:val="00DA2174"/>
    <w:rsid w:val="00DA2EE6"/>
    <w:rsid w:val="00DD2A0E"/>
    <w:rsid w:val="00DD7957"/>
    <w:rsid w:val="00DF19A3"/>
    <w:rsid w:val="00E2065D"/>
    <w:rsid w:val="00E21066"/>
    <w:rsid w:val="00E27A70"/>
    <w:rsid w:val="00E62373"/>
    <w:rsid w:val="00E704D4"/>
    <w:rsid w:val="00EC30C0"/>
    <w:rsid w:val="00F06103"/>
    <w:rsid w:val="00F0740D"/>
    <w:rsid w:val="00F13490"/>
    <w:rsid w:val="00F32662"/>
    <w:rsid w:val="00F51224"/>
    <w:rsid w:val="00F77317"/>
    <w:rsid w:val="00F834F5"/>
    <w:rsid w:val="00FE5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A34F1E"/>
  <w15:docId w15:val="{670D7A41-0B39-6D4A-B523-D96B93BA8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72E3"/>
    <w:pPr>
      <w:spacing w:after="0"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F35CE"/>
    <w:pPr>
      <w:keepNext/>
      <w:keepLines/>
      <w:spacing w:before="480" w:line="276" w:lineRule="auto"/>
      <w:outlineLvl w:val="0"/>
    </w:pPr>
    <w:rPr>
      <w:rFonts w:ascii="Times New Roman Bold" w:eastAsiaTheme="majorEastAsia" w:hAnsi="Times New Roman Bold" w:cstheme="majorBidi"/>
      <w:b/>
      <w:bCs/>
      <w:color w:val="000000" w:themeColor="text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35CE"/>
    <w:pPr>
      <w:keepNext/>
      <w:keepLines/>
      <w:spacing w:before="200" w:line="276" w:lineRule="auto"/>
      <w:outlineLvl w:val="1"/>
    </w:pPr>
    <w:rPr>
      <w:rFonts w:ascii="Times New Roman Bold" w:eastAsiaTheme="majorEastAsia" w:hAnsi="Times New Roman Bold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35CE"/>
    <w:pPr>
      <w:keepNext/>
      <w:keepLines/>
      <w:spacing w:before="200" w:line="276" w:lineRule="auto"/>
      <w:outlineLvl w:val="2"/>
    </w:pPr>
    <w:rPr>
      <w:rFonts w:eastAsiaTheme="majorEastAsia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0984"/>
    <w:pPr>
      <w:keepNext/>
      <w:keepLines/>
      <w:spacing w:after="240" w:line="276" w:lineRule="auto"/>
      <w:outlineLvl w:val="3"/>
    </w:pPr>
    <w:rPr>
      <w:rFonts w:eastAsiaTheme="majorEastAsia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0984"/>
    <w:pPr>
      <w:keepNext/>
      <w:keepLines/>
      <w:spacing w:before="200" w:line="276" w:lineRule="auto"/>
      <w:outlineLvl w:val="4"/>
    </w:pPr>
    <w:rPr>
      <w:rFonts w:eastAsiaTheme="majorEastAsia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0984"/>
    <w:pPr>
      <w:keepNext/>
      <w:keepLines/>
      <w:spacing w:before="200" w:line="276" w:lineRule="auto"/>
      <w:outlineLvl w:val="5"/>
    </w:pPr>
    <w:rPr>
      <w:rFonts w:eastAsiaTheme="majorEastAsia" w:cstheme="majorBidi"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0984"/>
    <w:pPr>
      <w:keepNext/>
      <w:keepLines/>
      <w:spacing w:before="200" w:line="276" w:lineRule="auto"/>
      <w:outlineLvl w:val="6"/>
    </w:pPr>
    <w:rPr>
      <w:rFonts w:eastAsiaTheme="majorEastAsia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0984"/>
    <w:pPr>
      <w:keepNext/>
      <w:keepLines/>
      <w:spacing w:before="200" w:line="276" w:lineRule="auto"/>
      <w:outlineLvl w:val="7"/>
    </w:pPr>
    <w:rPr>
      <w:rFonts w:eastAsiaTheme="majorEastAsia" w:cstheme="majorBidi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0984"/>
    <w:pPr>
      <w:keepNext/>
      <w:keepLines/>
      <w:spacing w:before="200" w:line="276" w:lineRule="auto"/>
      <w:outlineLvl w:val="8"/>
    </w:pPr>
    <w:rPr>
      <w:rFonts w:eastAsiaTheme="majorEastAsia" w:cstheme="majorBidi"/>
      <w:i/>
      <w:iC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35CE"/>
    <w:rPr>
      <w:rFonts w:ascii="Times New Roman Bold" w:eastAsiaTheme="majorEastAsia" w:hAnsi="Times New Roman Bold" w:cstheme="majorBidi"/>
      <w:b/>
      <w:bCs/>
      <w:color w:val="000000" w:themeColor="text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35CE"/>
    <w:rPr>
      <w:rFonts w:ascii="Times New Roman Bold" w:eastAsiaTheme="majorEastAsia" w:hAnsi="Times New Roman Bold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35CE"/>
    <w:rPr>
      <w:rFonts w:ascii="Times New Roman" w:eastAsiaTheme="majorEastAsia" w:hAnsi="Times New Roman" w:cstheme="majorBidi"/>
      <w:b/>
      <w:bCs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0984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0984"/>
    <w:rPr>
      <w:rFonts w:ascii="Times New Roman" w:eastAsiaTheme="majorEastAsia" w:hAnsi="Times New Roman" w:cstheme="majorBidi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0984"/>
    <w:rPr>
      <w:rFonts w:ascii="Times New Roman" w:eastAsiaTheme="majorEastAsia" w:hAnsi="Times New Roman" w:cstheme="majorBidi"/>
      <w:i/>
      <w:iCs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0984"/>
    <w:rPr>
      <w:rFonts w:ascii="Times New Roman" w:eastAsiaTheme="majorEastAsia" w:hAnsi="Times New Roman" w:cstheme="majorBidi"/>
      <w:i/>
      <w:iCs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0984"/>
    <w:rPr>
      <w:rFonts w:ascii="Times New Roman" w:eastAsiaTheme="majorEastAsia" w:hAnsi="Times New Roman" w:cstheme="majorBidi"/>
      <w:sz w:val="24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0984"/>
    <w:rPr>
      <w:rFonts w:ascii="Times New Roman" w:eastAsiaTheme="majorEastAsia" w:hAnsi="Times New Roman" w:cstheme="majorBidi"/>
      <w:i/>
      <w:iCs/>
      <w:sz w:val="24"/>
      <w:szCs w:val="20"/>
    </w:rPr>
  </w:style>
  <w:style w:type="paragraph" w:customStyle="1" w:styleId="FBDBodyTextDbl">
    <w:name w:val="FBD Body Text Dbl"/>
    <w:basedOn w:val="Normal"/>
    <w:qFormat/>
    <w:rsid w:val="00AD54F9"/>
    <w:pPr>
      <w:spacing w:after="240" w:line="480" w:lineRule="auto"/>
    </w:pPr>
    <w:rPr>
      <w:rFonts w:eastAsia="Copperplate Gothic Light" w:cs="Times New Roman"/>
    </w:rPr>
  </w:style>
  <w:style w:type="paragraph" w:customStyle="1" w:styleId="FBDBodyTextIndentDouble">
    <w:name w:val="FBD Body Text Indent Double"/>
    <w:basedOn w:val="Normal"/>
    <w:qFormat/>
    <w:rsid w:val="00AD54F9"/>
    <w:pPr>
      <w:spacing w:after="240" w:line="480" w:lineRule="auto"/>
      <w:ind w:firstLine="1440"/>
    </w:pPr>
    <w:rPr>
      <w:rFonts w:eastAsia="Copperplate Gothic Light" w:cs="Times New Roman"/>
    </w:rPr>
  </w:style>
  <w:style w:type="paragraph" w:customStyle="1" w:styleId="FBDBodyTextIndentSgl">
    <w:name w:val="FBD Body Text Indent Sgl"/>
    <w:basedOn w:val="Normal"/>
    <w:qFormat/>
    <w:rsid w:val="00AD54F9"/>
    <w:pPr>
      <w:spacing w:after="240"/>
      <w:ind w:firstLine="1440"/>
    </w:pPr>
    <w:rPr>
      <w:rFonts w:eastAsia="Copperplate Gothic Light" w:cs="Times New Roman"/>
    </w:rPr>
  </w:style>
  <w:style w:type="paragraph" w:customStyle="1" w:styleId="FBDBodyTextSgl">
    <w:name w:val="FBD Body Text Sgl"/>
    <w:basedOn w:val="Normal"/>
    <w:qFormat/>
    <w:rsid w:val="00AD54F9"/>
    <w:pPr>
      <w:spacing w:after="240"/>
    </w:pPr>
    <w:rPr>
      <w:rFonts w:eastAsia="Copperplate Gothic Light" w:cs="Times New Roman"/>
    </w:rPr>
  </w:style>
  <w:style w:type="paragraph" w:customStyle="1" w:styleId="FBDBodyTextLetter">
    <w:name w:val="FBD Body Text Letter"/>
    <w:basedOn w:val="FBDBodyTextSgl"/>
    <w:rsid w:val="00AD54F9"/>
  </w:style>
  <w:style w:type="paragraph" w:customStyle="1" w:styleId="FBDBulletsSgl">
    <w:name w:val="FBD Bullets Sgl"/>
    <w:basedOn w:val="Normal"/>
    <w:qFormat/>
    <w:rsid w:val="00AD54F9"/>
    <w:pPr>
      <w:numPr>
        <w:numId w:val="1"/>
      </w:numPr>
      <w:tabs>
        <w:tab w:val="left" w:pos="720"/>
      </w:tabs>
      <w:spacing w:after="240"/>
      <w:outlineLvl w:val="0"/>
    </w:pPr>
    <w:rPr>
      <w:rFonts w:eastAsia="Copperplate Gothic Light" w:cs="Times New Roman"/>
    </w:rPr>
  </w:style>
  <w:style w:type="paragraph" w:customStyle="1" w:styleId="FBDHeading1">
    <w:name w:val="FBD Heading 1"/>
    <w:basedOn w:val="Normal"/>
    <w:next w:val="Normal"/>
    <w:qFormat/>
    <w:rsid w:val="00AD54F9"/>
    <w:pPr>
      <w:keepNext/>
      <w:keepLines/>
      <w:spacing w:after="240"/>
      <w:jc w:val="center"/>
      <w:outlineLvl w:val="0"/>
    </w:pPr>
    <w:rPr>
      <w:rFonts w:eastAsia="Copperplate Gothic Light" w:cs="Times New Roman"/>
      <w:b/>
    </w:rPr>
  </w:style>
  <w:style w:type="paragraph" w:customStyle="1" w:styleId="FBDHeading2">
    <w:name w:val="FBD Heading 2"/>
    <w:basedOn w:val="Normal"/>
    <w:next w:val="Normal"/>
    <w:qFormat/>
    <w:rsid w:val="00AD54F9"/>
    <w:pPr>
      <w:keepNext/>
      <w:keepLines/>
      <w:spacing w:after="240"/>
      <w:outlineLvl w:val="1"/>
    </w:pPr>
    <w:rPr>
      <w:rFonts w:eastAsia="Copperplate Gothic Light" w:cs="Times New Roman"/>
      <w:b/>
    </w:rPr>
  </w:style>
  <w:style w:type="paragraph" w:customStyle="1" w:styleId="FBDHeading3">
    <w:name w:val="FBD Heading 3"/>
    <w:basedOn w:val="Normal"/>
    <w:next w:val="Normal"/>
    <w:qFormat/>
    <w:rsid w:val="00AD54F9"/>
    <w:pPr>
      <w:keepNext/>
      <w:keepLines/>
      <w:spacing w:after="240"/>
      <w:jc w:val="center"/>
    </w:pPr>
    <w:rPr>
      <w:rFonts w:eastAsia="Copperplate Gothic Light" w:cs="Times New Roman"/>
      <w:u w:val="single"/>
    </w:rPr>
  </w:style>
  <w:style w:type="paragraph" w:customStyle="1" w:styleId="FBDHeading4">
    <w:name w:val="FBD Heading 4"/>
    <w:basedOn w:val="Normal"/>
    <w:next w:val="Normal"/>
    <w:qFormat/>
    <w:rsid w:val="00AD54F9"/>
    <w:pPr>
      <w:keepNext/>
      <w:keepLines/>
      <w:spacing w:after="240"/>
      <w:outlineLvl w:val="3"/>
    </w:pPr>
    <w:rPr>
      <w:rFonts w:eastAsia="Copperplate Gothic Light" w:cs="Times New Roman"/>
      <w:u w:val="single"/>
    </w:rPr>
  </w:style>
  <w:style w:type="paragraph" w:customStyle="1" w:styleId="FBDQuote">
    <w:name w:val="FBD Quote"/>
    <w:basedOn w:val="Normal"/>
    <w:next w:val="Normal"/>
    <w:qFormat/>
    <w:rsid w:val="00AD54F9"/>
    <w:pPr>
      <w:spacing w:after="240"/>
      <w:ind w:left="1440" w:right="1440"/>
    </w:pPr>
    <w:rPr>
      <w:rFonts w:eastAsia="Copperplate Gothic Light" w:cs="Times New Roman"/>
    </w:rPr>
  </w:style>
  <w:style w:type="paragraph" w:customStyle="1" w:styleId="FBDSignLine">
    <w:name w:val="FBD Sign Line"/>
    <w:basedOn w:val="Normal"/>
    <w:qFormat/>
    <w:rsid w:val="00AD54F9"/>
    <w:pPr>
      <w:keepNext/>
      <w:keepLines/>
      <w:widowControl w:val="0"/>
      <w:tabs>
        <w:tab w:val="left" w:pos="5126"/>
        <w:tab w:val="right" w:pos="9360"/>
      </w:tabs>
      <w:ind w:left="4320"/>
    </w:pPr>
    <w:rPr>
      <w:rFonts w:eastAsia="Copperplate Gothic Light" w:cs="Times New Roman"/>
    </w:rPr>
  </w:style>
  <w:style w:type="paragraph" w:customStyle="1" w:styleId="FBDTitle">
    <w:name w:val="FBD Title"/>
    <w:basedOn w:val="Normal"/>
    <w:next w:val="Normal"/>
    <w:qFormat/>
    <w:rsid w:val="00AD54F9"/>
    <w:pPr>
      <w:keepNext/>
      <w:spacing w:after="240"/>
      <w:jc w:val="center"/>
    </w:pPr>
    <w:rPr>
      <w:rFonts w:eastAsia="Copperplate Gothic Light" w:cs="Times New Roman"/>
      <w:b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FE502C"/>
    <w:pPr>
      <w:spacing w:line="240" w:lineRule="auto"/>
      <w:outlineLvl w:val="9"/>
    </w:pPr>
    <w:rPr>
      <w:rFonts w:asciiTheme="majorHAnsi" w:hAnsiTheme="majorHAnsi"/>
      <w:color w:val="auto"/>
    </w:rPr>
  </w:style>
  <w:style w:type="paragraph" w:styleId="Header">
    <w:name w:val="header"/>
    <w:basedOn w:val="Normal"/>
    <w:link w:val="HeaderChar"/>
    <w:uiPriority w:val="99"/>
    <w:unhideWhenUsed/>
    <w:rsid w:val="004872E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872E3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4872E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872E3"/>
    <w:rPr>
      <w:rFonts w:ascii="Times New Roman" w:hAnsi="Times New Roman"/>
      <w:sz w:val="24"/>
    </w:rPr>
  </w:style>
  <w:style w:type="character" w:customStyle="1" w:styleId="DocID">
    <w:name w:val="DocID"/>
    <w:basedOn w:val="DefaultParagraphFont"/>
    <w:rsid w:val="004872E3"/>
    <w:rPr>
      <w:rFonts w:ascii="Times New Roman" w:hAnsi="Times New Roman" w:cs="Times New Roman"/>
      <w:b w:val="0"/>
      <w:i w:val="0"/>
      <w:caps w:val="0"/>
      <w:vanish w:val="0"/>
      <w:color w:val="000000"/>
      <w:sz w:val="16"/>
      <w:u w:val="none"/>
    </w:rPr>
  </w:style>
  <w:style w:type="paragraph" w:styleId="ListParagraph">
    <w:name w:val="List Paragraph"/>
    <w:basedOn w:val="Normal"/>
    <w:uiPriority w:val="34"/>
    <w:qFormat/>
    <w:rsid w:val="009473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564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Faegre Baker Daniels</Company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Richardson, Brenda J.</dc:creator>
  <cp:lastModifiedBy>Emily Pichon</cp:lastModifiedBy>
  <cp:revision>2</cp:revision>
  <cp:lastPrinted>2023-03-02T14:08:00Z</cp:lastPrinted>
  <dcterms:created xsi:type="dcterms:W3CDTF">2023-03-02T14:20:00Z</dcterms:created>
  <dcterms:modified xsi:type="dcterms:W3CDTF">2023-03-02T14:20:00Z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D">
    <vt:lpwstr>US.110587810.01</vt:lpwstr>
  </property>
</Properties>
</file>